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5.75pt" o:ole="" o:preferrelative="t" stroked="f">
            <v:imagedata r:id="rId6" o:title=""/>
          </v:rect>
          <o:OLEObject Type="Embed" ProgID="StaticMetafile" ShapeID="rectole0000000000" DrawAspect="Content" ObjectID="_1630840761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8B5D61">
        <w:t>23</w:t>
      </w:r>
      <w:r>
        <w:t xml:space="preserve">» </w:t>
      </w:r>
      <w:r w:rsidR="008B5D61">
        <w:t xml:space="preserve">сентября </w:t>
      </w:r>
      <w:r w:rsidR="003869F2">
        <w:t>2019</w:t>
      </w:r>
      <w:r w:rsidR="00CA43D9">
        <w:t>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D80564">
        <w:t xml:space="preserve">                   </w:t>
      </w:r>
      <w:r w:rsidR="00CA43D9">
        <w:rPr>
          <w:rFonts w:eastAsia="Segoe UI Symbol"/>
        </w:rPr>
        <w:t>№</w:t>
      </w:r>
      <w:r w:rsidR="008B5D61">
        <w:t xml:space="preserve"> 123</w:t>
      </w:r>
    </w:p>
    <w:p w:rsidR="00CA43D9" w:rsidRDefault="00CA43D9" w:rsidP="00CA43D9"/>
    <w:p w:rsidR="00CA43D9" w:rsidRPr="00F71F42" w:rsidRDefault="00CA43D9" w:rsidP="008C0B87">
      <w:pPr>
        <w:tabs>
          <w:tab w:val="left" w:pos="4536"/>
        </w:tabs>
        <w:ind w:right="4677"/>
        <w:jc w:val="both"/>
        <w:rPr>
          <w:szCs w:val="24"/>
        </w:rPr>
      </w:pPr>
      <w:r w:rsidRPr="00F71F42">
        <w:rPr>
          <w:szCs w:val="24"/>
        </w:rPr>
        <w:t xml:space="preserve"> «О</w:t>
      </w:r>
      <w:r w:rsidR="0004686F">
        <w:rPr>
          <w:szCs w:val="24"/>
        </w:rPr>
        <w:t xml:space="preserve"> внесении</w:t>
      </w:r>
      <w:r w:rsidR="003869F2" w:rsidRPr="00F71F42">
        <w:rPr>
          <w:szCs w:val="24"/>
        </w:rPr>
        <w:t xml:space="preserve"> изменений в постановление местной администрации муниципального образовани</w:t>
      </w:r>
      <w:r w:rsidR="00C8531A">
        <w:rPr>
          <w:szCs w:val="24"/>
        </w:rPr>
        <w:t>я город Петергоф  от 26.12.2018</w:t>
      </w:r>
      <w:r w:rsidR="003869F2" w:rsidRPr="00F71F42">
        <w:rPr>
          <w:szCs w:val="24"/>
        </w:rPr>
        <w:t>г. №150 «О</w:t>
      </w:r>
      <w:r w:rsidRPr="00F71F42">
        <w:rPr>
          <w:szCs w:val="24"/>
        </w:rPr>
        <w:t>б утверждении ведомственной целевой программы мероприятий, направленной на решение вопроса местного значения «</w:t>
      </w:r>
      <w:r w:rsidRPr="00F71F42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Pr="00F71F42">
        <w:rPr>
          <w:szCs w:val="24"/>
        </w:rPr>
        <w:t>» на</w:t>
      </w:r>
      <w:r w:rsidR="008D3F36" w:rsidRPr="00F71F42">
        <w:rPr>
          <w:szCs w:val="24"/>
        </w:rPr>
        <w:t xml:space="preserve"> 201</w:t>
      </w:r>
      <w:r w:rsidR="00463B7F" w:rsidRPr="00F71F42">
        <w:rPr>
          <w:szCs w:val="24"/>
        </w:rPr>
        <w:t>9</w:t>
      </w:r>
      <w:r w:rsidR="008D3F36" w:rsidRPr="00F71F42">
        <w:rPr>
          <w:szCs w:val="24"/>
        </w:rPr>
        <w:t xml:space="preserve"> год»</w:t>
      </w:r>
      <w:r w:rsidR="00F71F42" w:rsidRPr="00F71F42">
        <w:rPr>
          <w:szCs w:val="24"/>
        </w:rPr>
        <w:t xml:space="preserve"> (с изм. от </w:t>
      </w:r>
      <w:r w:rsidR="0096271C">
        <w:rPr>
          <w:szCs w:val="24"/>
        </w:rPr>
        <w:t>26.08</w:t>
      </w:r>
      <w:r w:rsidR="00F71F42">
        <w:rPr>
          <w:szCs w:val="24"/>
        </w:rPr>
        <w:t>.2019г.</w:t>
      </w:r>
      <w:r w:rsidR="00F71F42" w:rsidRPr="00F71F42">
        <w:rPr>
          <w:szCs w:val="24"/>
        </w:rPr>
        <w:t>):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Pr="00530FA3" w:rsidRDefault="004612DE" w:rsidP="004612DE">
      <w:pPr>
        <w:jc w:val="both"/>
        <w:rPr>
          <w:sz w:val="28"/>
        </w:rPr>
      </w:pPr>
      <w:r w:rsidRPr="00530FA3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30FA3">
        <w:rPr>
          <w:rFonts w:eastAsia="Segoe UI Symbol"/>
          <w:sz w:val="28"/>
        </w:rPr>
        <w:t>№</w:t>
      </w:r>
      <w:r w:rsidRPr="00530FA3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 w:rsidRPr="00530FA3">
        <w:rPr>
          <w:sz w:val="28"/>
        </w:rPr>
        <w:t>расходам местного бюджета МО г</w:t>
      </w:r>
      <w:proofErr w:type="gramStart"/>
      <w:r w:rsidR="006F32FC" w:rsidRPr="00530FA3">
        <w:rPr>
          <w:sz w:val="28"/>
        </w:rPr>
        <w:t>.</w:t>
      </w:r>
      <w:r w:rsidRPr="00530FA3">
        <w:rPr>
          <w:sz w:val="28"/>
        </w:rPr>
        <w:t>П</w:t>
      </w:r>
      <w:proofErr w:type="gramEnd"/>
      <w:r w:rsidRPr="00530FA3">
        <w:rPr>
          <w:sz w:val="28"/>
        </w:rPr>
        <w:t>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Pr="003869F2" w:rsidRDefault="00CA43D9" w:rsidP="00CA43D9">
      <w:pPr>
        <w:jc w:val="center"/>
        <w:rPr>
          <w:sz w:val="28"/>
          <w:szCs w:val="28"/>
        </w:rPr>
      </w:pPr>
    </w:p>
    <w:p w:rsidR="00CA43D9" w:rsidRPr="00F71F42" w:rsidRDefault="00463B7F" w:rsidP="00463B7F">
      <w:pPr>
        <w:jc w:val="both"/>
        <w:rPr>
          <w:sz w:val="28"/>
          <w:szCs w:val="28"/>
        </w:rPr>
      </w:pPr>
      <w:r w:rsidRPr="00F71F42">
        <w:rPr>
          <w:sz w:val="28"/>
          <w:szCs w:val="28"/>
        </w:rPr>
        <w:t xml:space="preserve">1. </w:t>
      </w:r>
      <w:r w:rsidR="003869F2" w:rsidRPr="00F71F42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A377AD" w:rsidRPr="00F71F42">
        <w:rPr>
          <w:sz w:val="28"/>
          <w:szCs w:val="28"/>
        </w:rPr>
        <w:t>от 26.12.2018г. №150</w:t>
      </w:r>
      <w:r w:rsidR="003869F2" w:rsidRPr="00F71F42">
        <w:rPr>
          <w:sz w:val="28"/>
          <w:szCs w:val="28"/>
        </w:rPr>
        <w:t xml:space="preserve"> «Об  у</w:t>
      </w:r>
      <w:r w:rsidR="004612DE" w:rsidRPr="00F71F42">
        <w:rPr>
          <w:sz w:val="28"/>
          <w:szCs w:val="28"/>
        </w:rPr>
        <w:t>твер</w:t>
      </w:r>
      <w:r w:rsidR="003869F2" w:rsidRPr="00F71F42">
        <w:rPr>
          <w:sz w:val="28"/>
          <w:szCs w:val="28"/>
        </w:rPr>
        <w:t xml:space="preserve">ждении </w:t>
      </w:r>
      <w:r w:rsidR="00CA43D9" w:rsidRPr="00F71F42">
        <w:rPr>
          <w:sz w:val="28"/>
          <w:szCs w:val="28"/>
        </w:rPr>
        <w:t>ведомственн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целев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программ</w:t>
      </w:r>
      <w:r w:rsidR="006F32FC" w:rsidRPr="00F71F42">
        <w:rPr>
          <w:sz w:val="28"/>
          <w:szCs w:val="28"/>
        </w:rPr>
        <w:t>ы</w:t>
      </w:r>
      <w:r w:rsidR="00CA43D9" w:rsidRPr="00F71F42">
        <w:rPr>
          <w:sz w:val="28"/>
          <w:szCs w:val="28"/>
        </w:rPr>
        <w:t xml:space="preserve"> мероприятий, направленн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на решение вопроса местного значения «</w:t>
      </w:r>
      <w:r w:rsidR="00CA43D9" w:rsidRPr="00F71F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F71F42">
        <w:rPr>
          <w:sz w:val="28"/>
          <w:szCs w:val="28"/>
        </w:rPr>
        <w:t xml:space="preserve">» </w:t>
      </w:r>
      <w:r w:rsidR="00793E58" w:rsidRPr="00F71F42">
        <w:rPr>
          <w:sz w:val="28"/>
          <w:szCs w:val="28"/>
        </w:rPr>
        <w:t>на 201</w:t>
      </w:r>
      <w:r w:rsidRPr="00F71F42">
        <w:rPr>
          <w:sz w:val="28"/>
          <w:szCs w:val="28"/>
        </w:rPr>
        <w:t>9</w:t>
      </w:r>
      <w:r w:rsidR="00793E58" w:rsidRPr="00F71F42">
        <w:rPr>
          <w:sz w:val="28"/>
          <w:szCs w:val="28"/>
        </w:rPr>
        <w:t xml:space="preserve"> год</w:t>
      </w:r>
      <w:r w:rsidR="0096271C">
        <w:rPr>
          <w:sz w:val="28"/>
          <w:szCs w:val="28"/>
        </w:rPr>
        <w:t xml:space="preserve">  (с изм. от 26.08</w:t>
      </w:r>
      <w:r w:rsidR="00F71F42" w:rsidRPr="00F71F42">
        <w:rPr>
          <w:sz w:val="28"/>
          <w:szCs w:val="28"/>
        </w:rPr>
        <w:t xml:space="preserve">.2019г.) </w:t>
      </w:r>
      <w:r w:rsidR="006977F2" w:rsidRPr="00F71F42">
        <w:rPr>
          <w:sz w:val="28"/>
          <w:szCs w:val="28"/>
        </w:rPr>
        <w:t>согласно п</w:t>
      </w:r>
      <w:r w:rsidR="00170665" w:rsidRPr="00F71F42">
        <w:rPr>
          <w:sz w:val="28"/>
          <w:szCs w:val="28"/>
        </w:rPr>
        <w:t>риложению</w:t>
      </w:r>
      <w:r w:rsidR="00D80564">
        <w:rPr>
          <w:sz w:val="28"/>
          <w:szCs w:val="28"/>
        </w:rPr>
        <w:t xml:space="preserve"> </w:t>
      </w:r>
      <w:r w:rsidR="00CA43D9" w:rsidRPr="00F71F42">
        <w:rPr>
          <w:sz w:val="28"/>
          <w:szCs w:val="28"/>
        </w:rPr>
        <w:t>к настоящему Постановлению.</w:t>
      </w:r>
    </w:p>
    <w:p w:rsidR="006F32FC" w:rsidRPr="003869F2" w:rsidRDefault="00C8531A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</w:t>
      </w:r>
      <w:r w:rsidR="007C6764">
        <w:rPr>
          <w:sz w:val="28"/>
          <w:szCs w:val="28"/>
        </w:rPr>
        <w:t>2,</w:t>
      </w:r>
      <w:r w:rsidR="0096271C">
        <w:rPr>
          <w:sz w:val="28"/>
          <w:szCs w:val="28"/>
        </w:rPr>
        <w:t>3</w:t>
      </w:r>
      <w:r w:rsidR="008C0B87">
        <w:rPr>
          <w:sz w:val="28"/>
          <w:szCs w:val="28"/>
        </w:rPr>
        <w:t>,</w:t>
      </w:r>
      <w:r w:rsidR="0096271C">
        <w:rPr>
          <w:sz w:val="28"/>
          <w:szCs w:val="28"/>
        </w:rPr>
        <w:t>4,</w:t>
      </w:r>
      <w:r w:rsidR="00A377AD">
        <w:rPr>
          <w:sz w:val="28"/>
          <w:szCs w:val="28"/>
        </w:rPr>
        <w:t>5,6,7</w:t>
      </w:r>
      <w:r w:rsidR="00CF7DBF">
        <w:rPr>
          <w:sz w:val="28"/>
          <w:szCs w:val="28"/>
        </w:rPr>
        <w:t>,8</w:t>
      </w:r>
      <w:r w:rsidR="00A377AD">
        <w:rPr>
          <w:sz w:val="28"/>
          <w:szCs w:val="28"/>
        </w:rPr>
        <w:t xml:space="preserve"> к ведомственной программе </w:t>
      </w:r>
      <w:r w:rsidR="00BC6086">
        <w:rPr>
          <w:sz w:val="28"/>
          <w:szCs w:val="28"/>
        </w:rPr>
        <w:t>(приложение</w:t>
      </w:r>
      <w:r w:rsidR="006977F2">
        <w:rPr>
          <w:sz w:val="28"/>
          <w:szCs w:val="28"/>
        </w:rPr>
        <w:t xml:space="preserve"> к Постановлению) </w:t>
      </w:r>
      <w:r w:rsidR="00A377AD">
        <w:rPr>
          <w:sz w:val="28"/>
          <w:szCs w:val="28"/>
        </w:rPr>
        <w:t>оставить без изменения.</w:t>
      </w:r>
    </w:p>
    <w:p w:rsidR="00CA43D9" w:rsidRPr="003869F2" w:rsidRDefault="00A377AD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63B7F" w:rsidRPr="003869F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</w:t>
      </w:r>
      <w:r w:rsidR="00CA43D9" w:rsidRPr="003869F2">
        <w:rPr>
          <w:sz w:val="28"/>
          <w:szCs w:val="28"/>
        </w:rPr>
        <w:t xml:space="preserve">Постановление вступает в силу </w:t>
      </w:r>
      <w:proofErr w:type="gramStart"/>
      <w:r w:rsidR="00CA43D9" w:rsidRPr="003869F2">
        <w:rPr>
          <w:sz w:val="28"/>
          <w:szCs w:val="28"/>
        </w:rPr>
        <w:t>с даты</w:t>
      </w:r>
      <w:proofErr w:type="gramEnd"/>
      <w:r w:rsidR="00CA43D9" w:rsidRPr="003869F2">
        <w:rPr>
          <w:sz w:val="28"/>
          <w:szCs w:val="28"/>
        </w:rPr>
        <w:t xml:space="preserve"> официального опубликования.</w:t>
      </w:r>
    </w:p>
    <w:p w:rsidR="00CA43D9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43D9" w:rsidRPr="003869F2">
        <w:rPr>
          <w:sz w:val="28"/>
          <w:szCs w:val="28"/>
        </w:rPr>
        <w:t xml:space="preserve">. </w:t>
      </w:r>
      <w:proofErr w:type="gramStart"/>
      <w:r w:rsidR="00CA43D9" w:rsidRPr="003869F2">
        <w:rPr>
          <w:sz w:val="28"/>
          <w:szCs w:val="28"/>
        </w:rPr>
        <w:t>Контроль за</w:t>
      </w:r>
      <w:proofErr w:type="gramEnd"/>
      <w:r w:rsidR="00CA43D9" w:rsidRPr="003869F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C0B87" w:rsidRDefault="008C0B87" w:rsidP="00CA43D9">
      <w:pPr>
        <w:jc w:val="both"/>
        <w:rPr>
          <w:sz w:val="28"/>
        </w:rPr>
      </w:pPr>
    </w:p>
    <w:p w:rsidR="00CA43D9" w:rsidRDefault="00D80564" w:rsidP="00CA43D9">
      <w:pPr>
        <w:jc w:val="both"/>
        <w:rPr>
          <w:sz w:val="28"/>
        </w:rPr>
      </w:pPr>
      <w:r>
        <w:rPr>
          <w:sz w:val="28"/>
        </w:rPr>
        <w:t>И.о. г</w:t>
      </w:r>
      <w:r w:rsidR="00CA43D9">
        <w:rPr>
          <w:sz w:val="28"/>
        </w:rPr>
        <w:t>лав</w:t>
      </w:r>
      <w:r>
        <w:rPr>
          <w:sz w:val="28"/>
        </w:rPr>
        <w:t>ы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530FA3">
        <w:rPr>
          <w:sz w:val="28"/>
        </w:rPr>
        <w:t xml:space="preserve">                </w:t>
      </w:r>
      <w:r w:rsidR="00D80564">
        <w:rPr>
          <w:sz w:val="28"/>
        </w:rPr>
        <w:t>Т.С.Егорова</w:t>
      </w:r>
    </w:p>
    <w:p w:rsidR="00271C15" w:rsidRDefault="00271C15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>овлению МА МО город Петергоф от</w:t>
      </w:r>
      <w:r w:rsidR="008B5D61">
        <w:t xml:space="preserve"> 23.09.2019</w:t>
      </w:r>
      <w:r>
        <w:t xml:space="preserve">№ </w:t>
      </w:r>
      <w:r w:rsidR="008B5D61">
        <w:t>123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D80564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И.о. главы </w:t>
            </w:r>
            <w:r w:rsidR="00CA43D9">
              <w:rPr>
                <w:szCs w:val="22"/>
              </w:rPr>
              <w:t xml:space="preserve"> МА МО город Пете</w:t>
            </w:r>
            <w:r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D80564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F95C43">
        <w:rPr>
          <w:szCs w:val="24"/>
        </w:rPr>
        <w:t>ия и проведение мероприятий – 16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A377AD">
        <w:rPr>
          <w:szCs w:val="24"/>
        </w:rPr>
        <w:t>ов - 7320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7189B">
              <w:rPr>
                <w:szCs w:val="24"/>
              </w:rPr>
              <w:t>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CC2C65" w:rsidP="00104F21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516,9</w:t>
            </w:r>
            <w:proofErr w:type="gramEnd"/>
            <w:r>
              <w:rPr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D80564">
              <w:rPr>
                <w:szCs w:val="24"/>
              </w:rPr>
              <w:t xml:space="preserve"> 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F71F42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2475</w:t>
            </w:r>
            <w:r w:rsidR="00B7189B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F56240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3221,9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8531A" w:rsidRPr="0013437E" w:rsidTr="00D0385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A548DD" w:rsidRDefault="00C8531A" w:rsidP="00182104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C8531A" w:rsidRDefault="00C8531A" w:rsidP="00182104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C8531A" w:rsidRPr="00646DAF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</w:pPr>
          </w:p>
          <w:p w:rsidR="00C8531A" w:rsidRDefault="00C8531A" w:rsidP="00182104">
            <w:pPr>
              <w:snapToGrid w:val="0"/>
              <w:jc w:val="center"/>
            </w:pPr>
            <w: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96271C" w:rsidRPr="0013437E" w:rsidTr="00D0385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Pr="003A372A" w:rsidRDefault="0096271C" w:rsidP="00182104">
            <w:pPr>
              <w:rPr>
                <w:rFonts w:eastAsia="Calibri"/>
                <w:bCs/>
                <w:szCs w:val="24"/>
              </w:rPr>
            </w:pPr>
            <w:r>
              <w:rPr>
                <w:szCs w:val="24"/>
              </w:rPr>
              <w:t>Организация и проведение концерта для ветеранов социальной службы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snapToGrid w:val="0"/>
              <w:jc w:val="center"/>
            </w:pPr>
            <w: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71C" w:rsidRDefault="0096271C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C93983" w:rsidRDefault="00C8531A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96271C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735</w:t>
            </w:r>
            <w:r w:rsidR="00C8531A" w:rsidRPr="00FB5449">
              <w:rPr>
                <w:b/>
                <w:szCs w:val="24"/>
              </w:rPr>
              <w:t>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96271C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3956</w:t>
            </w:r>
            <w:r w:rsidR="00C8531A">
              <w:rPr>
                <w:b/>
                <w:szCs w:val="24"/>
              </w:rPr>
              <w:t>,</w:t>
            </w:r>
            <w:r w:rsidR="00F56240">
              <w:rPr>
                <w:b/>
                <w:szCs w:val="24"/>
              </w:rPr>
              <w:t>9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sectPr w:rsidR="008159C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053EC"/>
    <w:rsid w:val="00007140"/>
    <w:rsid w:val="00010BEC"/>
    <w:rsid w:val="00010E7E"/>
    <w:rsid w:val="00034DCA"/>
    <w:rsid w:val="00041EE2"/>
    <w:rsid w:val="00043EFC"/>
    <w:rsid w:val="00045F23"/>
    <w:rsid w:val="0004686F"/>
    <w:rsid w:val="00080851"/>
    <w:rsid w:val="0008676A"/>
    <w:rsid w:val="00090285"/>
    <w:rsid w:val="00091936"/>
    <w:rsid w:val="000933B0"/>
    <w:rsid w:val="000A68CF"/>
    <w:rsid w:val="000B3F9B"/>
    <w:rsid w:val="000D1AF2"/>
    <w:rsid w:val="000F4F25"/>
    <w:rsid w:val="00102AD5"/>
    <w:rsid w:val="00104F21"/>
    <w:rsid w:val="00123F68"/>
    <w:rsid w:val="00125252"/>
    <w:rsid w:val="001349A4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93E34"/>
    <w:rsid w:val="00195A15"/>
    <w:rsid w:val="001C1B3D"/>
    <w:rsid w:val="001C4A8E"/>
    <w:rsid w:val="001C667D"/>
    <w:rsid w:val="001F39F0"/>
    <w:rsid w:val="001F47D4"/>
    <w:rsid w:val="00200D3A"/>
    <w:rsid w:val="00223F3E"/>
    <w:rsid w:val="00236001"/>
    <w:rsid w:val="002412A6"/>
    <w:rsid w:val="00253EB4"/>
    <w:rsid w:val="002665F5"/>
    <w:rsid w:val="00271C15"/>
    <w:rsid w:val="0028042A"/>
    <w:rsid w:val="00286E60"/>
    <w:rsid w:val="002B3B72"/>
    <w:rsid w:val="002C0474"/>
    <w:rsid w:val="002D7285"/>
    <w:rsid w:val="002E6F72"/>
    <w:rsid w:val="002F2E60"/>
    <w:rsid w:val="003146AE"/>
    <w:rsid w:val="00315E1C"/>
    <w:rsid w:val="00321F76"/>
    <w:rsid w:val="00326E43"/>
    <w:rsid w:val="00331F76"/>
    <w:rsid w:val="00342386"/>
    <w:rsid w:val="003741F4"/>
    <w:rsid w:val="003869F2"/>
    <w:rsid w:val="00395805"/>
    <w:rsid w:val="003A372A"/>
    <w:rsid w:val="003B262A"/>
    <w:rsid w:val="003B6A3A"/>
    <w:rsid w:val="003C1630"/>
    <w:rsid w:val="003F11D3"/>
    <w:rsid w:val="003F3A2E"/>
    <w:rsid w:val="003F5A0E"/>
    <w:rsid w:val="004317C1"/>
    <w:rsid w:val="0043371D"/>
    <w:rsid w:val="0045687C"/>
    <w:rsid w:val="004612DE"/>
    <w:rsid w:val="00463B7F"/>
    <w:rsid w:val="00471C21"/>
    <w:rsid w:val="00481D18"/>
    <w:rsid w:val="00491DA1"/>
    <w:rsid w:val="004A788D"/>
    <w:rsid w:val="004B52B4"/>
    <w:rsid w:val="004C7A85"/>
    <w:rsid w:val="004E7B45"/>
    <w:rsid w:val="004F0428"/>
    <w:rsid w:val="00517550"/>
    <w:rsid w:val="0051784E"/>
    <w:rsid w:val="00521B82"/>
    <w:rsid w:val="00522476"/>
    <w:rsid w:val="00527142"/>
    <w:rsid w:val="00530097"/>
    <w:rsid w:val="00530FA3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53D7A"/>
    <w:rsid w:val="00660DB2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07BF4"/>
    <w:rsid w:val="00713436"/>
    <w:rsid w:val="00717D97"/>
    <w:rsid w:val="0072597B"/>
    <w:rsid w:val="007273F4"/>
    <w:rsid w:val="007647DB"/>
    <w:rsid w:val="00787AD0"/>
    <w:rsid w:val="00790902"/>
    <w:rsid w:val="00793E58"/>
    <w:rsid w:val="007979E2"/>
    <w:rsid w:val="007A33E6"/>
    <w:rsid w:val="007A41C3"/>
    <w:rsid w:val="007A70D6"/>
    <w:rsid w:val="007B3B73"/>
    <w:rsid w:val="007C6764"/>
    <w:rsid w:val="007E382E"/>
    <w:rsid w:val="007F589F"/>
    <w:rsid w:val="007F7169"/>
    <w:rsid w:val="008111D4"/>
    <w:rsid w:val="008159C4"/>
    <w:rsid w:val="00825C28"/>
    <w:rsid w:val="008357F6"/>
    <w:rsid w:val="0084595E"/>
    <w:rsid w:val="00854FEF"/>
    <w:rsid w:val="0086156B"/>
    <w:rsid w:val="00872F99"/>
    <w:rsid w:val="00873E8C"/>
    <w:rsid w:val="008B39BF"/>
    <w:rsid w:val="008B5D61"/>
    <w:rsid w:val="008C0103"/>
    <w:rsid w:val="008C0B87"/>
    <w:rsid w:val="008C41FD"/>
    <w:rsid w:val="008C4C57"/>
    <w:rsid w:val="008D3F36"/>
    <w:rsid w:val="008F019D"/>
    <w:rsid w:val="008F1942"/>
    <w:rsid w:val="008F7BCE"/>
    <w:rsid w:val="009205A2"/>
    <w:rsid w:val="00925BAB"/>
    <w:rsid w:val="0096271C"/>
    <w:rsid w:val="0099114E"/>
    <w:rsid w:val="00992C03"/>
    <w:rsid w:val="009941F6"/>
    <w:rsid w:val="009A7215"/>
    <w:rsid w:val="009B75CD"/>
    <w:rsid w:val="009F222D"/>
    <w:rsid w:val="00A37145"/>
    <w:rsid w:val="00A377AD"/>
    <w:rsid w:val="00A548DD"/>
    <w:rsid w:val="00A82786"/>
    <w:rsid w:val="00A90A67"/>
    <w:rsid w:val="00AD0538"/>
    <w:rsid w:val="00AD560F"/>
    <w:rsid w:val="00AD66DE"/>
    <w:rsid w:val="00B045EE"/>
    <w:rsid w:val="00B17B63"/>
    <w:rsid w:val="00B31380"/>
    <w:rsid w:val="00B36109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B2B56"/>
    <w:rsid w:val="00BC607D"/>
    <w:rsid w:val="00BC6086"/>
    <w:rsid w:val="00BD09CD"/>
    <w:rsid w:val="00BD1236"/>
    <w:rsid w:val="00BD6C29"/>
    <w:rsid w:val="00BE3933"/>
    <w:rsid w:val="00BF5569"/>
    <w:rsid w:val="00C241A0"/>
    <w:rsid w:val="00C67C06"/>
    <w:rsid w:val="00C7393E"/>
    <w:rsid w:val="00C8531A"/>
    <w:rsid w:val="00C93983"/>
    <w:rsid w:val="00C93D6E"/>
    <w:rsid w:val="00CA174C"/>
    <w:rsid w:val="00CA43D9"/>
    <w:rsid w:val="00CC2C65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7230"/>
    <w:rsid w:val="00D91E09"/>
    <w:rsid w:val="00D9207A"/>
    <w:rsid w:val="00DB6AE6"/>
    <w:rsid w:val="00DC148A"/>
    <w:rsid w:val="00DD1DBC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B0634"/>
    <w:rsid w:val="00EB5D57"/>
    <w:rsid w:val="00ED520C"/>
    <w:rsid w:val="00EE7859"/>
    <w:rsid w:val="00F036D9"/>
    <w:rsid w:val="00F06DA9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95C43"/>
    <w:rsid w:val="00FA0175"/>
    <w:rsid w:val="00FA0F2A"/>
    <w:rsid w:val="00FA7B19"/>
    <w:rsid w:val="00FB1966"/>
    <w:rsid w:val="00FB544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6A17F-D66A-4796-BB44-A667B7A0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cp:lastPrinted>2019-09-23T11:39:00Z</cp:lastPrinted>
  <dcterms:created xsi:type="dcterms:W3CDTF">2019-07-06T16:18:00Z</dcterms:created>
  <dcterms:modified xsi:type="dcterms:W3CDTF">2019-09-24T11:33:00Z</dcterms:modified>
</cp:coreProperties>
</file>